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103D" w14:textId="77777777" w:rsidR="005505ED" w:rsidRDefault="007A45F9">
      <w:pPr>
        <w:spacing w:after="0" w:line="240" w:lineRule="auto"/>
      </w:pPr>
      <w:r>
        <w:rPr>
          <w:rFonts w:ascii="Lato" w:eastAsia="Lato" w:hAnsi="Lato" w:cs="Lato"/>
          <w:color w:val="364659"/>
          <w:sz w:val="24"/>
          <w:szCs w:val="24"/>
        </w:rPr>
        <w:t>Kapow</w:t>
      </w:r>
    </w:p>
    <w:p w14:paraId="594CB8F1" w14:textId="77777777" w:rsidR="005505ED" w:rsidRDefault="007A45F9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D81155"/>
          <w:sz w:val="60"/>
          <w:szCs w:val="60"/>
        </w:rPr>
        <w:t>RSE &amp; PSHE</w:t>
      </w:r>
    </w:p>
    <w:p w14:paraId="6F5FEC03" w14:textId="77777777" w:rsidR="005505ED" w:rsidRDefault="007A45F9">
      <w:pPr>
        <w:spacing w:before="402" w:after="402" w:line="240" w:lineRule="auto"/>
        <w:outlineLvl w:val="0"/>
      </w:pPr>
      <w:r>
        <w:rPr>
          <w:rFonts w:ascii="Lato" w:eastAsia="Lato" w:hAnsi="Lato" w:cs="Lato"/>
          <w:b/>
          <w:bCs/>
          <w:color w:val="364659"/>
          <w:sz w:val="60"/>
          <w:szCs w:val="60"/>
        </w:rPr>
        <w:t>Vocabulary progression</w:t>
      </w:r>
    </w:p>
    <w:p w14:paraId="4DEE0F99" w14:textId="77777777" w:rsidR="005505ED" w:rsidRDefault="007A45F9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Standard</w:t>
      </w:r>
    </w:p>
    <w:p w14:paraId="40D938A0" w14:textId="77777777" w:rsidR="005505ED" w:rsidRDefault="005505ED">
      <w:pPr>
        <w:spacing w:after="450" w:line="280" w:lineRule="auto"/>
      </w:pPr>
    </w:p>
    <w:p w14:paraId="685E1602" w14:textId="77777777" w:rsidR="005505ED" w:rsidRDefault="007A45F9">
      <w:pPr>
        <w:spacing w:before="300" w:after="450" w:line="240" w:lineRule="auto"/>
      </w:pPr>
      <w:r>
        <w:rPr>
          <w:rFonts w:ascii="Lato" w:eastAsia="Lato" w:hAnsi="Lato" w:cs="Lato"/>
          <w:b/>
          <w:bCs/>
          <w:color w:val="364659"/>
          <w:sz w:val="30"/>
          <w:szCs w:val="30"/>
        </w:rPr>
        <w:t>This version was updated on 21/09/2026 11:02</w:t>
      </w:r>
    </w:p>
    <w:p w14:paraId="37EC3AD8" w14:textId="77777777" w:rsidR="005505ED" w:rsidRDefault="005505ED">
      <w:pPr>
        <w:sectPr w:rsidR="005505ED" w:rsidSect="000F6147">
          <w:footerReference w:type="default" r:id="rId11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7C9A4403" w14:textId="77777777" w:rsidR="005505ED" w:rsidRDefault="007A45F9">
      <w:pPr>
        <w:shd w:val="clear" w:color="auto" w:fill="D81155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D81155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5505ED" w14:paraId="60AB793C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530153C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My healthy self</w:t>
            </w:r>
          </w:p>
        </w:tc>
      </w:tr>
      <w:tr w:rsidR="005505ED" w14:paraId="773E86FA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56D5DB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756EAFA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C817068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C21BB9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DAE6F28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7EB418C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5505ED" w14:paraId="1BAAE0EA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4CD0CF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anger</w:t>
            </w:r>
          </w:p>
          <w:p w14:paraId="3977728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body clues</w:t>
            </w:r>
          </w:p>
          <w:p w14:paraId="3671056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disgust</w:t>
            </w:r>
          </w:p>
          <w:p w14:paraId="28E9E76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emotions</w:t>
            </w:r>
          </w:p>
          <w:p w14:paraId="305F858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face clues</w:t>
            </w:r>
          </w:p>
          <w:p w14:paraId="5B936D5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fear</w:t>
            </w:r>
          </w:p>
          <w:p w14:paraId="41D61A1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feelings</w:t>
            </w:r>
          </w:p>
          <w:p w14:paraId="4DB2BCE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happiness</w:t>
            </w:r>
          </w:p>
          <w:p w14:paraId="5D0551F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relax</w:t>
            </w:r>
          </w:p>
          <w:p w14:paraId="30255F9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sadness</w:t>
            </w:r>
          </w:p>
          <w:p w14:paraId="24D12A4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surprise</w:t>
            </w:r>
          </w:p>
          <w:p w14:paraId="074FBA6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</w:t>
            </w:r>
          </w:p>
          <w:p w14:paraId="18AE449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089A8B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active</w:t>
            </w:r>
          </w:p>
          <w:p w14:paraId="6C1A9B9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exercise</w:t>
            </w:r>
          </w:p>
          <w:p w14:paraId="53CF0C4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five-a-day</w:t>
            </w:r>
          </w:p>
          <w:p w14:paraId="4916CA5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healthy</w:t>
            </w:r>
          </w:p>
          <w:p w14:paraId="0A5D87E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33A56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health</w:t>
            </w:r>
          </w:p>
          <w:p w14:paraId="755C226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mental health</w:t>
            </w:r>
          </w:p>
          <w:p w14:paraId="6AA08AA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mind</w:t>
            </w:r>
          </w:p>
          <w:p w14:paraId="2BF5172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mood</w:t>
            </w:r>
          </w:p>
          <w:p w14:paraId="7485A96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negative (feelings)</w:t>
            </w:r>
          </w:p>
          <w:p w14:paraId="46C1A34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health</w:t>
            </w:r>
          </w:p>
          <w:p w14:paraId="0DA184D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positive (feelings)</w:t>
            </w:r>
          </w:p>
          <w:p w14:paraId="08718F0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078913D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routine</w:t>
            </w:r>
          </w:p>
          <w:p w14:paraId="30CA716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support</w:t>
            </w:r>
          </w:p>
          <w:p w14:paraId="616D378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 team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5F868A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balanced diet</w:t>
            </w:r>
          </w:p>
          <w:p w14:paraId="15D4698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fixed mindset</w:t>
            </w:r>
          </w:p>
          <w:p w14:paraId="10E107C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growth mindset</w:t>
            </w:r>
          </w:p>
          <w:p w14:paraId="23F35B4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hydrated/dehydrated</w:t>
            </w:r>
          </w:p>
          <w:p w14:paraId="4A02207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hygiene</w:t>
            </w:r>
          </w:p>
          <w:p w14:paraId="4EA4555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mindset</w:t>
            </w:r>
          </w:p>
          <w:p w14:paraId="116BAC5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nutrients</w:t>
            </w:r>
          </w:p>
          <w:p w14:paraId="6ABFAAD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resilience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60927F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cope</w:t>
            </w:r>
          </w:p>
          <w:p w14:paraId="384FC56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light (activity)</w:t>
            </w:r>
          </w:p>
          <w:p w14:paraId="675454C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moderate (activity)</w:t>
            </w:r>
          </w:p>
          <w:p w14:paraId="29466DF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regulate</w:t>
            </w:r>
          </w:p>
          <w:p w14:paraId="0DF5F56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response</w:t>
            </w:r>
          </w:p>
          <w:p w14:paraId="2FD515C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vigorous (activity)</w:t>
            </w:r>
          </w:p>
          <w:p w14:paraId="1CB0B86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wellbeing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29F03B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calories</w:t>
            </w:r>
          </w:p>
          <w:p w14:paraId="695F259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(tooth) decay</w:t>
            </w:r>
          </w:p>
          <w:p w14:paraId="02326AC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dental hygiene</w:t>
            </w:r>
          </w:p>
          <w:p w14:paraId="633701F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flossing</w:t>
            </w:r>
          </w:p>
          <w:p w14:paraId="50548C3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long-term</w:t>
            </w:r>
          </w:p>
          <w:p w14:paraId="569354F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persistence</w:t>
            </w:r>
          </w:p>
          <w:p w14:paraId="6D2FA32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setback</w:t>
            </w:r>
          </w:p>
          <w:p w14:paraId="57921E8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short-term</w:t>
            </w:r>
          </w:p>
        </w:tc>
      </w:tr>
    </w:tbl>
    <w:p w14:paraId="058334BF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5505ED" w14:paraId="19EF8082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58B3EA8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Connecting with others</w:t>
            </w:r>
          </w:p>
        </w:tc>
      </w:tr>
      <w:tr w:rsidR="005505ED" w14:paraId="1E07D27C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421CE06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FE98B00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D86827F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C4939F2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040E3D7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4716A4C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5505ED" w14:paraId="73945C80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D229DF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fair / unfair</w:t>
            </w:r>
          </w:p>
          <w:p w14:paraId="2413BC9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friendly</w:t>
            </w:r>
          </w:p>
          <w:p w14:paraId="2435CF5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lonely</w:t>
            </w:r>
          </w:p>
          <w:p w14:paraId="3F60B73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polite</w:t>
            </w:r>
          </w:p>
          <w:p w14:paraId="7C628F8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safe</w:t>
            </w:r>
          </w:p>
          <w:p w14:paraId="6C29FFB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share</w:t>
            </w:r>
          </w:p>
          <w:p w14:paraId="22450F0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strengths</w:t>
            </w:r>
          </w:p>
          <w:p w14:paraId="4E5EC59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</w:t>
            </w:r>
          </w:p>
          <w:p w14:paraId="24CE9B8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5315EF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belong</w:t>
            </w:r>
          </w:p>
          <w:p w14:paraId="7213EF4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bullying</w:t>
            </w:r>
          </w:p>
          <w:p w14:paraId="01D0868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calm</w:t>
            </w:r>
          </w:p>
          <w:p w14:paraId="37C611B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carer</w:t>
            </w:r>
          </w:p>
          <w:p w14:paraId="44A221B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family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F4A64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behaviour</w:t>
            </w:r>
          </w:p>
          <w:p w14:paraId="369CA79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falling out</w:t>
            </w:r>
          </w:p>
          <w:p w14:paraId="32D75BD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friendship</w:t>
            </w:r>
          </w:p>
          <w:p w14:paraId="0AEA780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relationship</w:t>
            </w:r>
          </w:p>
          <w:p w14:paraId="600C991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5E59BF5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self-respect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40DC74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assertive</w:t>
            </w:r>
          </w:p>
          <w:p w14:paraId="0FA3508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compromise</w:t>
            </w:r>
          </w:p>
          <w:p w14:paraId="075615E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disrespect</w:t>
            </w:r>
          </w:p>
          <w:p w14:paraId="0C9403B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manners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560069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civil partnership</w:t>
            </w:r>
          </w:p>
          <w:p w14:paraId="6FE9605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commitment</w:t>
            </w:r>
          </w:p>
          <w:p w14:paraId="6720C34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conflict</w:t>
            </w:r>
          </w:p>
          <w:p w14:paraId="6EEFD84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0247F33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marriage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49F7B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bystander</w:t>
            </w:r>
          </w:p>
          <w:p w14:paraId="39B121E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discrimination</w:t>
            </w:r>
          </w:p>
          <w:p w14:paraId="5B6EF73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empathy</w:t>
            </w:r>
          </w:p>
          <w:p w14:paraId="4B0E86F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self-esteem</w:t>
            </w:r>
          </w:p>
          <w:p w14:paraId="075D96D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stereotypes</w:t>
            </w:r>
          </w:p>
          <w:p w14:paraId="2C70846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upstander</w:t>
            </w:r>
          </w:p>
        </w:tc>
      </w:tr>
    </w:tbl>
    <w:p w14:paraId="1DAD88B9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5505ED" w14:paraId="5CA58250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562DC2D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The online world</w:t>
            </w:r>
          </w:p>
        </w:tc>
      </w:tr>
      <w:tr w:rsidR="005505ED" w14:paraId="7AC6F243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4851A57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1506F4C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5CA7B78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3EF81A9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64E0CC8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B4D2D13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5505ED" w14:paraId="58233F21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D48F5A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online</w:t>
            </w:r>
          </w:p>
          <w:p w14:paraId="3305686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polite</w:t>
            </w:r>
          </w:p>
          <w:p w14:paraId="7182211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safe</w:t>
            </w:r>
          </w:p>
          <w:p w14:paraId="283D212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screen time</w:t>
            </w:r>
          </w:p>
          <w:p w14:paraId="4C2D203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A38E7E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permission</w:t>
            </w:r>
          </w:p>
          <w:p w14:paraId="74250BD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 information</w:t>
            </w:r>
          </w:p>
          <w:p w14:paraId="4C44143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private information</w:t>
            </w:r>
          </w:p>
          <w:p w14:paraId="6AC95FF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sharing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7397F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anonymous</w:t>
            </w:r>
          </w:p>
          <w:p w14:paraId="4F98D34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block</w:t>
            </w:r>
          </w:p>
          <w:p w14:paraId="34EE967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communicate</w:t>
            </w:r>
          </w:p>
          <w:p w14:paraId="400E881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report</w:t>
            </w:r>
          </w:p>
          <w:p w14:paraId="088739F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46C866C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respectful</w:t>
            </w:r>
          </w:p>
          <w:p w14:paraId="111B4E7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screenshot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F9DD5D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content</w:t>
            </w:r>
          </w:p>
          <w:p w14:paraId="452266B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in/accurate</w:t>
            </w:r>
          </w:p>
          <w:p w14:paraId="53CA3AE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mislead</w:t>
            </w:r>
          </w:p>
          <w:p w14:paraId="1042053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  <w:p w14:paraId="4FCEADE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search engine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F3379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advert</w:t>
            </w:r>
          </w:p>
          <w:p w14:paraId="7BA945B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27E3985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scam</w:t>
            </w:r>
          </w:p>
          <w:p w14:paraId="6157A04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targeted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9AC0AB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</w:tr>
    </w:tbl>
    <w:p w14:paraId="5B39C78D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5505ED" w14:paraId="4721D53F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2A96202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Citizenship</w:t>
            </w:r>
          </w:p>
        </w:tc>
      </w:tr>
      <w:tr w:rsidR="005505ED" w14:paraId="45DB8B2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7FEA8A7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lastRenderedPageBreak/>
              <w:t>Year 1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F98F58A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A10BE79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3/4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F67EDDD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11D232F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5505ED" w14:paraId="7226D10E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754EA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57121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C5DE9C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budget</w:t>
            </w:r>
          </w:p>
          <w:p w14:paraId="19DD4C1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business</w:t>
            </w:r>
          </w:p>
          <w:p w14:paraId="59BC999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environment</w:t>
            </w:r>
          </w:p>
          <w:p w14:paraId="335D3F8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human rights</w:t>
            </w:r>
          </w:p>
          <w:p w14:paraId="1B59DED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local council</w:t>
            </w:r>
          </w:p>
          <w:p w14:paraId="61C62FD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responsibilities</w:t>
            </w:r>
          </w:p>
          <w:p w14:paraId="0B277B7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04B77A7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career</w:t>
            </w:r>
          </w:p>
          <w:p w14:paraId="0DE0F31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job</w:t>
            </w:r>
          </w:p>
          <w:p w14:paraId="09DB132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training</w:t>
            </w:r>
          </w:p>
          <w:p w14:paraId="347B59F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gender</w:t>
            </w:r>
          </w:p>
          <w:p w14:paraId="7B36866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satisfaction</w:t>
            </w:r>
          </w:p>
          <w:p w14:paraId="75CE45E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bank</w:t>
            </w:r>
          </w:p>
          <w:p w14:paraId="055C82C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value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911569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32EFD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</w:tr>
    </w:tbl>
    <w:p w14:paraId="562F05C3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3"/>
        <w:gridCol w:w="3923"/>
        <w:gridCol w:w="3923"/>
        <w:gridCol w:w="3923"/>
      </w:tblGrid>
      <w:tr w:rsidR="005505ED" w14:paraId="57AE39BD" w14:textId="77777777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4FCF775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Staying safe</w:t>
            </w:r>
          </w:p>
        </w:tc>
      </w:tr>
      <w:tr w:rsidR="005505ED" w14:paraId="604ECD03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1E9F9A0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81A5388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5034B2B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A678464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5505ED" w14:paraId="66A031CE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1BE06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999</w:t>
            </w:r>
          </w:p>
          <w:p w14:paraId="2A7BBF7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body clues</w:t>
            </w:r>
          </w:p>
          <w:p w14:paraId="686DAE2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comfortable</w:t>
            </w:r>
          </w:p>
          <w:p w14:paraId="52BEA0D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danger</w:t>
            </w:r>
          </w:p>
          <w:p w14:paraId="762CA14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</w:t>
            </w:r>
          </w:p>
          <w:p w14:paraId="29333C5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harm</w:t>
            </w:r>
          </w:p>
          <w:p w14:paraId="2D9DB31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road safety</w:t>
            </w:r>
          </w:p>
          <w:p w14:paraId="15EC2DA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rule</w:t>
            </w:r>
          </w:p>
          <w:p w14:paraId="20A057A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safe</w:t>
            </w:r>
          </w:p>
          <w:p w14:paraId="424E8DE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  <w:p w14:paraId="5AA6F5F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uncomfortable</w:t>
            </w:r>
          </w:p>
          <w:p w14:paraId="5237DCA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unsafe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18C22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penis</w:t>
            </w:r>
          </w:p>
          <w:p w14:paraId="04DDBAC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permission</w:t>
            </w:r>
          </w:p>
          <w:p w14:paraId="4952040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private parts</w:t>
            </w:r>
          </w:p>
          <w:p w14:paraId="6A718E2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testicles</w:t>
            </w:r>
          </w:p>
          <w:p w14:paraId="216779E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vagina</w:t>
            </w:r>
          </w:p>
          <w:p w14:paraId="19BCB04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vulva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6C30B9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alcohol</w:t>
            </w:r>
          </w:p>
          <w:p w14:paraId="33A1DAA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  <w:p w14:paraId="634F323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cigarettes</w:t>
            </w:r>
          </w:p>
          <w:p w14:paraId="7046E64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current</w:t>
            </w:r>
          </w:p>
          <w:p w14:paraId="6AFD6B1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hazard</w:t>
            </w:r>
          </w:p>
          <w:p w14:paraId="170232D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illegal</w:t>
            </w:r>
          </w:p>
          <w:p w14:paraId="4A6521B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inappropriate</w:t>
            </w:r>
          </w:p>
          <w:p w14:paraId="24CB71D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legal</w:t>
            </w:r>
          </w:p>
          <w:p w14:paraId="2BDB822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operator</w:t>
            </w:r>
          </w:p>
          <w:p w14:paraId="1F1CD05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 space</w:t>
            </w:r>
          </w:p>
          <w:p w14:paraId="2F722A1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49C6B2C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risk</w:t>
            </w:r>
          </w:p>
          <w:p w14:paraId="66C5CCD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road crossing</w:t>
            </w:r>
          </w:p>
          <w:p w14:paraId="4D4F5B2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tide</w:t>
            </w:r>
          </w:p>
          <w:p w14:paraId="78697A6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vapes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188BB7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addictive</w:t>
            </w:r>
          </w:p>
          <w:p w14:paraId="758BE6F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 ambulance</w:t>
            </w:r>
          </w:p>
          <w:p w14:paraId="1327A64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cautious</w:t>
            </w:r>
          </w:p>
          <w:p w14:paraId="732311C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coastguard</w:t>
            </w:r>
          </w:p>
          <w:p w14:paraId="236D5E7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consent</w:t>
            </w:r>
          </w:p>
          <w:p w14:paraId="35CE32E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criminal offence</w:t>
            </w:r>
          </w:p>
          <w:p w14:paraId="4282C34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drugs</w:t>
            </w:r>
          </w:p>
          <w:p w14:paraId="2D8B011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 services</w:t>
            </w:r>
          </w:p>
          <w:p w14:paraId="48B6B2D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emotional</w:t>
            </w:r>
          </w:p>
          <w:p w14:paraId="23F6CA6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mountain rescue</w:t>
            </w:r>
          </w:p>
          <w:p w14:paraId="4DBEA58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peer pressure</w:t>
            </w:r>
          </w:p>
          <w:p w14:paraId="25E1386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</w:t>
            </w:r>
          </w:p>
          <w:p w14:paraId="4C3CE99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public transport</w:t>
            </w:r>
          </w:p>
          <w:p w14:paraId="57DACFA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search-and-rescue</w:t>
            </w:r>
          </w:p>
          <w:p w14:paraId="005C11A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substance</w:t>
            </w:r>
          </w:p>
          <w:p w14:paraId="671F10E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threat</w:t>
            </w:r>
          </w:p>
          <w:p w14:paraId="2DD8862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violence</w:t>
            </w:r>
          </w:p>
        </w:tc>
      </w:tr>
    </w:tbl>
    <w:p w14:paraId="2AA3944A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6"/>
        <w:gridCol w:w="7846"/>
      </w:tblGrid>
      <w:tr w:rsidR="005505ED" w14:paraId="269EE363" w14:textId="77777777">
        <w:trPr>
          <w:cantSplit/>
        </w:trPr>
        <w:tc>
          <w:tcPr>
            <w:tcW w:w="5000" w:type="dxa"/>
            <w:gridSpan w:val="2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07C964D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Health protection</w:t>
            </w:r>
          </w:p>
        </w:tc>
      </w:tr>
      <w:tr w:rsidR="005505ED" w14:paraId="5B64B8EB" w14:textId="77777777">
        <w:trPr>
          <w:cantSplit/>
        </w:trPr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8861785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B4118E5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</w:tr>
      <w:tr w:rsidR="005505ED" w14:paraId="1D98FB41" w14:textId="77777777">
        <w:trPr>
          <w:cantSplit/>
        </w:trPr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217044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999</w:t>
            </w:r>
          </w:p>
          <w:p w14:paraId="080B3F9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dentist</w:t>
            </w:r>
          </w:p>
          <w:p w14:paraId="3293D8C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doctor</w:t>
            </w:r>
          </w:p>
          <w:p w14:paraId="6CF112D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</w:t>
            </w:r>
          </w:p>
          <w:p w14:paraId="776D21F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first aid</w:t>
            </w:r>
          </w:p>
          <w:p w14:paraId="30BDDD3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germs</w:t>
            </w:r>
          </w:p>
          <w:p w14:paraId="7EDCA65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illness</w:t>
            </w:r>
          </w:p>
          <w:p w14:paraId="71E6B1F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injury</w:t>
            </w:r>
          </w:p>
          <w:p w14:paraId="3A45767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medicine</w:t>
            </w:r>
          </w:p>
          <w:p w14:paraId="15DDABB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prevent</w:t>
            </w:r>
          </w:p>
          <w:p w14:paraId="7410423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</w:t>
            </w:r>
          </w:p>
          <w:p w14:paraId="2EC962E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serious</w:t>
            </w:r>
          </w:p>
          <w:p w14:paraId="7EE3AB1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spread</w:t>
            </w:r>
          </w:p>
          <w:p w14:paraId="7F28025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unwell</w:t>
            </w:r>
          </w:p>
          <w:p w14:paraId="3CEE09F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urgent</w:t>
            </w:r>
          </w:p>
        </w:tc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301EEA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allergy</w:t>
            </w:r>
          </w:p>
          <w:p w14:paraId="4C2E2C6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asthma</w:t>
            </w:r>
          </w:p>
          <w:p w14:paraId="226B39A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defence</w:t>
            </w:r>
          </w:p>
          <w:p w14:paraId="069060C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disease</w:t>
            </w:r>
          </w:p>
          <w:p w14:paraId="6BDDEF0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immune</w:t>
            </w:r>
          </w:p>
          <w:p w14:paraId="3C281B5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infection</w:t>
            </w:r>
          </w:p>
          <w:p w14:paraId="69ACAD6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2084D3A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spf</w:t>
            </w:r>
          </w:p>
          <w:p w14:paraId="22B8B75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sunburn</w:t>
            </w:r>
          </w:p>
          <w:p w14:paraId="235D456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sunstroke</w:t>
            </w:r>
          </w:p>
          <w:p w14:paraId="4C3BD23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symptom</w:t>
            </w:r>
          </w:p>
          <w:p w14:paraId="2DFB528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vaccine</w:t>
            </w:r>
          </w:p>
        </w:tc>
      </w:tr>
    </w:tbl>
    <w:p w14:paraId="10EB9EAB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2"/>
      </w:tblGrid>
      <w:tr w:rsidR="005505ED" w14:paraId="48F55E02" w14:textId="77777777">
        <w:trPr>
          <w:cantSplit/>
        </w:trPr>
        <w:tc>
          <w:tcPr>
            <w:tcW w:w="1" w:type="dxa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A32C67C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Further first aid (optional)</w:t>
            </w:r>
          </w:p>
        </w:tc>
      </w:tr>
      <w:tr w:rsidR="005505ED" w14:paraId="768B4676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8246033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5505ED" w14:paraId="225117A2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81B171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October 2026!</w:t>
            </w:r>
          </w:p>
        </w:tc>
      </w:tr>
    </w:tbl>
    <w:p w14:paraId="1C0472A0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5231"/>
        <w:gridCol w:w="5231"/>
      </w:tblGrid>
      <w:tr w:rsidR="005505ED" w14:paraId="43724B14" w14:textId="77777777">
        <w:trPr>
          <w:cantSplit/>
        </w:trPr>
        <w:tc>
          <w:tcPr>
            <w:tcW w:w="4998" w:type="dxa"/>
            <w:gridSpan w:val="3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1AE369E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Growing up</w:t>
            </w:r>
          </w:p>
        </w:tc>
      </w:tr>
      <w:tr w:rsidR="005505ED" w14:paraId="2EE919D8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2B70587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lastRenderedPageBreak/>
              <w:t>Year 2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25BB58E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350D430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</w:tr>
      <w:tr w:rsidR="005505ED" w14:paraId="4C2089E3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F91363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change</w:t>
            </w:r>
          </w:p>
          <w:p w14:paraId="40DA4934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grow</w:t>
            </w:r>
          </w:p>
          <w:p w14:paraId="11372C9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nipples</w:t>
            </w:r>
          </w:p>
          <w:p w14:paraId="0CB5F7B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penis</w:t>
            </w:r>
          </w:p>
          <w:p w14:paraId="3BEC178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private parts</w:t>
            </w:r>
          </w:p>
          <w:p w14:paraId="6B500BF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scrotum</w:t>
            </w:r>
          </w:p>
          <w:p w14:paraId="78E7956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testicles</w:t>
            </w:r>
          </w:p>
          <w:p w14:paraId="675AD9A5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vagina</w:t>
            </w:r>
          </w:p>
          <w:p w14:paraId="235C715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vulva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744396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  <w:p w14:paraId="0351A17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breasts</w:t>
            </w:r>
          </w:p>
          <w:p w14:paraId="6DAB3E9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</w:t>
            </w:r>
          </w:p>
          <w:p w14:paraId="5D8E3A0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changes</w:t>
            </w:r>
          </w:p>
          <w:p w14:paraId="3455B880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puberty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793CDA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egg</w:t>
            </w:r>
          </w:p>
          <w:p w14:paraId="5C467B7A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erection</w:t>
            </w:r>
          </w:p>
          <w:p w14:paraId="16FBED6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genitals</w:t>
            </w:r>
          </w:p>
          <w:p w14:paraId="59CF92CF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hormones</w:t>
            </w:r>
          </w:p>
          <w:p w14:paraId="0B3FFBD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30AD75D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menstrual cup</w:t>
            </w:r>
          </w:p>
          <w:p w14:paraId="098EBA4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pad</w:t>
            </w:r>
          </w:p>
          <w:p w14:paraId="438D3BB1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pants</w:t>
            </w:r>
          </w:p>
          <w:p w14:paraId="1C37BF7B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self-conscious</w:t>
            </w:r>
          </w:p>
          <w:p w14:paraId="21B9A4C8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sensitive</w:t>
            </w:r>
          </w:p>
          <w:p w14:paraId="69F350F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tampon</w:t>
            </w:r>
          </w:p>
          <w:p w14:paraId="3676ECED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wet dreams</w:t>
            </w:r>
          </w:p>
          <w:p w14:paraId="0B6C12F9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womb/uterus</w:t>
            </w:r>
          </w:p>
        </w:tc>
      </w:tr>
    </w:tbl>
    <w:p w14:paraId="1756A27C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2"/>
      </w:tblGrid>
      <w:tr w:rsidR="005505ED" w14:paraId="3F96CE52" w14:textId="77777777">
        <w:trPr>
          <w:cantSplit/>
        </w:trPr>
        <w:tc>
          <w:tcPr>
            <w:tcW w:w="1" w:type="dxa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1A41A6D" w14:textId="77777777" w:rsidR="005505ED" w:rsidRDefault="007A45F9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Sex education (Optional)</w:t>
            </w:r>
          </w:p>
        </w:tc>
      </w:tr>
      <w:tr w:rsidR="005505ED" w14:paraId="21A08210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75EA0C" w14:textId="77777777" w:rsidR="005505ED" w:rsidRDefault="007A45F9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5505ED" w14:paraId="12EA9863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5AA6007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conception</w:t>
            </w:r>
          </w:p>
          <w:p w14:paraId="1432B992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consent</w:t>
            </w:r>
          </w:p>
          <w:p w14:paraId="7905E56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ovary</w:t>
            </w:r>
          </w:p>
          <w:p w14:paraId="723DEE83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pregnant</w:t>
            </w:r>
          </w:p>
          <w:p w14:paraId="4CF418FE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sexual intercourse</w:t>
            </w:r>
          </w:p>
          <w:p w14:paraId="4B6F966C" w14:textId="77777777" w:rsidR="005505ED" w:rsidRDefault="007A45F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sperm</w:t>
            </w:r>
          </w:p>
        </w:tc>
      </w:tr>
    </w:tbl>
    <w:p w14:paraId="4CE4B7B3" w14:textId="77777777" w:rsidR="005505ED" w:rsidRDefault="007A45F9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lastRenderedPageBreak/>
        <w:t>*Words on this page are classified as Tier 2 words unless stated otherwise.</w:t>
      </w:r>
    </w:p>
    <w:sectPr w:rsidR="005505ED" w:rsidSect="000F6147">
      <w:footerReference w:type="default" r:id="rId12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876AB" w14:textId="77777777" w:rsidR="006340ED" w:rsidRDefault="007A45F9" w:rsidP="006E0FDA">
      <w:pPr>
        <w:spacing w:after="0" w:line="240" w:lineRule="auto"/>
      </w:pPr>
      <w:r>
        <w:separator/>
      </w:r>
    </w:p>
  </w:endnote>
  <w:endnote w:type="continuationSeparator" w:id="0">
    <w:p w14:paraId="7A90F20A" w14:textId="77777777" w:rsidR="006340ED" w:rsidRDefault="007A45F9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5505ED" w14:paraId="77D8228D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FBDCB5A" w14:textId="77777777" w:rsidR="005505ED" w:rsidRDefault="007A45F9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0F2F1F0E" w14:textId="77777777" w:rsidR="005505ED" w:rsidRDefault="007A45F9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DC70A05" w14:textId="77777777" w:rsidR="005505ED" w:rsidRDefault="007A45F9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5505ED" w14:paraId="16055215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0ED9DA7C" w14:textId="77777777" w:rsidR="005505ED" w:rsidRDefault="007A45F9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69F91D3" w14:textId="77777777" w:rsidR="005505ED" w:rsidRDefault="007A45F9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2AA3022" w14:textId="77777777" w:rsidR="005505ED" w:rsidRDefault="007A45F9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82E88" w14:textId="77777777" w:rsidR="006340ED" w:rsidRDefault="007A45F9" w:rsidP="006E0FDA">
      <w:pPr>
        <w:spacing w:after="0" w:line="240" w:lineRule="auto"/>
      </w:pPr>
      <w:r>
        <w:separator/>
      </w:r>
    </w:p>
  </w:footnote>
  <w:footnote w:type="continuationSeparator" w:id="0">
    <w:p w14:paraId="1D279086" w14:textId="77777777" w:rsidR="006340ED" w:rsidRDefault="007A45F9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32219"/>
    <w:multiLevelType w:val="hybridMultilevel"/>
    <w:tmpl w:val="C19E4FE4"/>
    <w:lvl w:ilvl="0" w:tplc="70487158">
      <w:start w:val="1"/>
      <w:numFmt w:val="decimal"/>
      <w:lvlText w:val="%1."/>
      <w:lvlJc w:val="left"/>
      <w:pPr>
        <w:ind w:left="720" w:hanging="360"/>
      </w:pPr>
    </w:lvl>
    <w:lvl w:ilvl="1" w:tplc="70487158" w:tentative="1">
      <w:start w:val="1"/>
      <w:numFmt w:val="lowerLetter"/>
      <w:lvlText w:val="%2."/>
      <w:lvlJc w:val="left"/>
      <w:pPr>
        <w:ind w:left="1440" w:hanging="360"/>
      </w:pPr>
    </w:lvl>
    <w:lvl w:ilvl="2" w:tplc="70487158" w:tentative="1">
      <w:start w:val="1"/>
      <w:numFmt w:val="lowerRoman"/>
      <w:lvlText w:val="%3."/>
      <w:lvlJc w:val="right"/>
      <w:pPr>
        <w:ind w:left="2160" w:hanging="180"/>
      </w:pPr>
    </w:lvl>
    <w:lvl w:ilvl="3" w:tplc="70487158" w:tentative="1">
      <w:start w:val="1"/>
      <w:numFmt w:val="decimal"/>
      <w:lvlText w:val="%4."/>
      <w:lvlJc w:val="left"/>
      <w:pPr>
        <w:ind w:left="2880" w:hanging="360"/>
      </w:pPr>
    </w:lvl>
    <w:lvl w:ilvl="4" w:tplc="70487158" w:tentative="1">
      <w:start w:val="1"/>
      <w:numFmt w:val="lowerLetter"/>
      <w:lvlText w:val="%5."/>
      <w:lvlJc w:val="left"/>
      <w:pPr>
        <w:ind w:left="3600" w:hanging="360"/>
      </w:pPr>
    </w:lvl>
    <w:lvl w:ilvl="5" w:tplc="70487158" w:tentative="1">
      <w:start w:val="1"/>
      <w:numFmt w:val="lowerRoman"/>
      <w:lvlText w:val="%6."/>
      <w:lvlJc w:val="right"/>
      <w:pPr>
        <w:ind w:left="4320" w:hanging="180"/>
      </w:pPr>
    </w:lvl>
    <w:lvl w:ilvl="6" w:tplc="70487158" w:tentative="1">
      <w:start w:val="1"/>
      <w:numFmt w:val="decimal"/>
      <w:lvlText w:val="%7."/>
      <w:lvlJc w:val="left"/>
      <w:pPr>
        <w:ind w:left="5040" w:hanging="360"/>
      </w:pPr>
    </w:lvl>
    <w:lvl w:ilvl="7" w:tplc="70487158" w:tentative="1">
      <w:start w:val="1"/>
      <w:numFmt w:val="lowerLetter"/>
      <w:lvlText w:val="%8."/>
      <w:lvlJc w:val="left"/>
      <w:pPr>
        <w:ind w:left="5760" w:hanging="360"/>
      </w:pPr>
    </w:lvl>
    <w:lvl w:ilvl="8" w:tplc="70487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309D6"/>
    <w:multiLevelType w:val="hybridMultilevel"/>
    <w:tmpl w:val="0226A7C2"/>
    <w:lvl w:ilvl="0" w:tplc="962926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13384238">
    <w:abstractNumId w:val="4"/>
  </w:num>
  <w:num w:numId="2" w16cid:durableId="339940133">
    <w:abstractNumId w:val="7"/>
  </w:num>
  <w:num w:numId="3" w16cid:durableId="1479492121">
    <w:abstractNumId w:val="8"/>
  </w:num>
  <w:num w:numId="4" w16cid:durableId="1347748750">
    <w:abstractNumId w:val="6"/>
  </w:num>
  <w:num w:numId="5" w16cid:durableId="199708605">
    <w:abstractNumId w:val="2"/>
  </w:num>
  <w:num w:numId="6" w16cid:durableId="1176575568">
    <w:abstractNumId w:val="1"/>
  </w:num>
  <w:num w:numId="7" w16cid:durableId="711463580">
    <w:abstractNumId w:val="3"/>
  </w:num>
  <w:num w:numId="8" w16cid:durableId="1094395962">
    <w:abstractNumId w:val="5"/>
  </w:num>
  <w:num w:numId="9" w16cid:durableId="696852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05ED"/>
    <w:rsid w:val="00555F58"/>
    <w:rsid w:val="006340ED"/>
    <w:rsid w:val="006E6663"/>
    <w:rsid w:val="007A45F9"/>
    <w:rsid w:val="008B3AC2"/>
    <w:rsid w:val="008F680D"/>
    <w:rsid w:val="00A93FBC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64F5F"/>
  <w15:docId w15:val="{D7B2D967-B2C3-4763-82D6-AB61C0C0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792581-1527-4ea8-9195-e83e9807f695" xsi:nil="true"/>
    <lcf76f155ced4ddcb4097134ff3c332f xmlns="3bfd4607-6949-40e8-b4c1-5218f452358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30EA45FA4CAE4CB40BF1273EB76E56" ma:contentTypeVersion="20" ma:contentTypeDescription="Create a new document." ma:contentTypeScope="" ma:versionID="ca9b73a46106931d99bd9ff857bcaa49">
  <xsd:schema xmlns:xsd="http://www.w3.org/2001/XMLSchema" xmlns:xs="http://www.w3.org/2001/XMLSchema" xmlns:p="http://schemas.microsoft.com/office/2006/metadata/properties" xmlns:ns2="3bfd4607-6949-40e8-b4c1-5218f452358f" xmlns:ns3="76792581-1527-4ea8-9195-e83e9807f695" targetNamespace="http://schemas.microsoft.com/office/2006/metadata/properties" ma:root="true" ma:fieldsID="dc0a40c6daaf00ec49228ef0ad53256e" ns2:_="" ns3:_="">
    <xsd:import namespace="3bfd4607-6949-40e8-b4c1-5218f452358f"/>
    <xsd:import namespace="76792581-1527-4ea8-9195-e83e9807f6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d4607-6949-40e8-b4c1-5218f4523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2581-1527-4ea8-9195-e83e9807f69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8365e2-c02b-416f-8462-71377b6543a0}" ma:internalName="TaxCatchAll" ma:showField="CatchAllData" ma:web="76792581-1527-4ea8-9195-e83e9807f6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0BFA3-3582-4933-AF48-847A8D960612}">
  <ds:schemaRefs>
    <ds:schemaRef ds:uri="http://schemas.microsoft.com/office/2006/metadata/properties"/>
    <ds:schemaRef ds:uri="http://schemas.microsoft.com/office/infopath/2007/PartnerControls"/>
    <ds:schemaRef ds:uri="76792581-1527-4ea8-9195-e83e9807f695"/>
    <ds:schemaRef ds:uri="3bfd4607-6949-40e8-b4c1-5218f452358f"/>
  </ds:schemaRefs>
</ds:datastoreItem>
</file>

<file path=customXml/itemProps2.xml><?xml version="1.0" encoding="utf-8"?>
<ds:datastoreItem xmlns:ds="http://schemas.openxmlformats.org/officeDocument/2006/customXml" ds:itemID="{78AABFF6-E4B9-442A-BDC8-CCBEC19309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3F0DC-AED1-4419-BA91-09D145524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fd4607-6949-40e8-b4c1-5218f452358f"/>
    <ds:schemaRef ds:uri="76792581-1527-4ea8-9195-e83e9807f6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542</Words>
  <Characters>3093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Nicola Stanton</cp:lastModifiedBy>
  <cp:revision>2</cp:revision>
  <dcterms:created xsi:type="dcterms:W3CDTF">2026-10-05T20:37:00Z</dcterms:created>
  <dcterms:modified xsi:type="dcterms:W3CDTF">2026-10-05T20:37:00Z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0x010100B630EA45FA4CAE4CB40BF1273EB76E56</vt:lpwstr>
  </property>
</Properties>
</file>